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75853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016C8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E8161D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4DACA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r>
        <w:rPr>
          <w:b/>
          <w:bCs/>
          <w:color w:val="231F20"/>
        </w:rPr>
        <w:t xml:space="preserve">y  w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er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0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D131CDA" w:rsidR="00751562" w:rsidRDefault="009639F1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b/>
          <w:bCs/>
          <w:color w:val="231F20"/>
          <w:sz w:val="24"/>
          <w:szCs w:val="24"/>
        </w:rPr>
        <w:t>Book Bag</w:t>
      </w:r>
      <w:r>
        <w:rPr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Books</w:t>
      </w:r>
    </w:p>
    <w:p w14:paraId="54DF4C2C" w14:textId="4CA67316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</w:t>
      </w:r>
      <w:r w:rsidR="007D22CD">
        <w:rPr>
          <w:color w:val="231F20"/>
        </w:rPr>
        <w:t>will</w:t>
      </w:r>
      <w:r>
        <w:rPr>
          <w:color w:val="231F20"/>
        </w:rPr>
        <w:t xml:space="preserve"> bring home a Book Bag Book. </w:t>
      </w:r>
      <w:r w:rsidR="007D22CD">
        <w:rPr>
          <w:color w:val="231F20"/>
        </w:rPr>
        <w:t>We would recommend that your child reads this book three times to gain confidence.</w:t>
      </w:r>
    </w:p>
    <w:p w14:paraId="157A1F0F" w14:textId="6C0F568D" w:rsidR="00751562" w:rsidRDefault="007D22CD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 xml:space="preserve">There are </w:t>
      </w:r>
      <w:r w:rsidR="009639F1">
        <w:rPr>
          <w:color w:val="231F20"/>
        </w:rPr>
        <w:t>explanations of how to use the</w:t>
      </w:r>
      <w:r w:rsidR="009639F1">
        <w:rPr>
          <w:color w:val="231F20"/>
          <w:spacing w:val="-27"/>
        </w:rPr>
        <w:t xml:space="preserve"> </w:t>
      </w:r>
      <w:r w:rsidR="009639F1">
        <w:rPr>
          <w:color w:val="231F20"/>
        </w:rPr>
        <w:t xml:space="preserve">activities </w:t>
      </w:r>
      <w:r>
        <w:rPr>
          <w:color w:val="231F20"/>
        </w:rPr>
        <w:t>inside</w:t>
      </w:r>
      <w:r w:rsidR="009639F1">
        <w:rPr>
          <w:color w:val="231F20"/>
        </w:rPr>
        <w:t xml:space="preserve"> the</w:t>
      </w:r>
      <w:r w:rsidR="009639F1">
        <w:rPr>
          <w:color w:val="231F20"/>
          <w:spacing w:val="-17"/>
        </w:rPr>
        <w:t xml:space="preserve"> </w:t>
      </w:r>
      <w:r w:rsidR="009639F1">
        <w:rPr>
          <w:color w:val="231F20"/>
        </w:rPr>
        <w:t>books.</w:t>
      </w:r>
    </w:p>
    <w:p w14:paraId="48224F47" w14:textId="3146A1C0" w:rsidR="00CC1470" w:rsidRDefault="007D22CD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E4B852C" wp14:editId="185065D7">
            <wp:simplePos x="0" y="0"/>
            <wp:positionH relativeFrom="column">
              <wp:posOffset>1383444</wp:posOffset>
            </wp:positionH>
            <wp:positionV relativeFrom="paragraph">
              <wp:posOffset>27195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BF694B4" w14:textId="7DE30D92" w:rsidR="00751562" w:rsidRDefault="00751562" w:rsidP="007D22CD">
      <w:pPr>
        <w:pStyle w:val="BodyText"/>
        <w:kinsoku w:val="0"/>
        <w:overflowPunct w:val="0"/>
        <w:spacing w:before="72"/>
        <w:ind w:left="0" w:right="1316"/>
      </w:pPr>
    </w:p>
    <w:sectPr w:rsidR="00751562">
      <w:footerReference w:type="default" r:id="rId22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592A4" w14:textId="77777777" w:rsidR="009639F1" w:rsidRDefault="009639F1">
      <w:r>
        <w:separator/>
      </w:r>
    </w:p>
  </w:endnote>
  <w:endnote w:type="continuationSeparator" w:id="0">
    <w:p w14:paraId="4201960F" w14:textId="77777777" w:rsidR="009639F1" w:rsidRDefault="0096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AD96AF7" wp14:editId="3F62EE4A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0.4pt;margin-top:565.85pt;width:8.15pt;height:1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2F384A68" wp14:editId="515C75B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6" type="#_x0000_t202" style="position:absolute;margin-left:810.55pt;margin-top:565.85pt;width:8.15pt;height:1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09D22727" wp14:editId="65F92F8F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margin-left:20.4pt;margin-top:565.85pt;width:8.15pt;height:1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2777E7CE" wp14:editId="23A27F5B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38" type="#_x0000_t202" style="position:absolute;margin-left:810.55pt;margin-top:565.85pt;width:8.15pt;height:1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75D8E" w14:textId="77777777" w:rsidR="009639F1" w:rsidRDefault="009639F1">
      <w:r>
        <w:separator/>
      </w:r>
    </w:p>
  </w:footnote>
  <w:footnote w:type="continuationSeparator" w:id="0">
    <w:p w14:paraId="6355BF75" w14:textId="77777777" w:rsidR="009639F1" w:rsidRDefault="00963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4343524">
    <w:abstractNumId w:val="5"/>
  </w:num>
  <w:num w:numId="2" w16cid:durableId="520168741">
    <w:abstractNumId w:val="4"/>
  </w:num>
  <w:num w:numId="3" w16cid:durableId="1662662347">
    <w:abstractNumId w:val="3"/>
  </w:num>
  <w:num w:numId="4" w16cid:durableId="214706139">
    <w:abstractNumId w:val="2"/>
  </w:num>
  <w:num w:numId="5" w16cid:durableId="591091423">
    <w:abstractNumId w:val="1"/>
  </w:num>
  <w:num w:numId="6" w16cid:durableId="2096397404">
    <w:abstractNumId w:val="0"/>
  </w:num>
  <w:num w:numId="7" w16cid:durableId="1530486236">
    <w:abstractNumId w:val="10"/>
  </w:num>
  <w:num w:numId="8" w16cid:durableId="1473979765">
    <w:abstractNumId w:val="11"/>
  </w:num>
  <w:num w:numId="9" w16cid:durableId="711001820">
    <w:abstractNumId w:val="7"/>
  </w:num>
  <w:num w:numId="10" w16cid:durableId="214245351">
    <w:abstractNumId w:val="6"/>
  </w:num>
  <w:num w:numId="11" w16cid:durableId="428088379">
    <w:abstractNumId w:val="8"/>
  </w:num>
  <w:num w:numId="12" w16cid:durableId="2710599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A0"/>
    <w:rsid w:val="0000129D"/>
    <w:rsid w:val="000B2233"/>
    <w:rsid w:val="001B0300"/>
    <w:rsid w:val="007416FC"/>
    <w:rsid w:val="00751562"/>
    <w:rsid w:val="007C48B3"/>
    <w:rsid w:val="007D22CD"/>
    <w:rsid w:val="00934FAE"/>
    <w:rsid w:val="009639F1"/>
    <w:rsid w:val="00A805BC"/>
    <w:rsid w:val="00BA71F5"/>
    <w:rsid w:val="00C06B7F"/>
    <w:rsid w:val="00CB1FA0"/>
    <w:rsid w:val="00CC147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9534C2B"/>
  <w14:defaultImageDpi w14:val="0"/>
  <w15:docId w15:val="{7F1F4B6A-95AD-48C2-BC7A-12026D8CD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4128BC-AC4C-4B28-8203-4742C4B89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2140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>Parent_Booklet_02_W.indd</vt:lpstr>
      <vt:lpstr>    /Your child will learn to read in a very simple way. He or she will learn to:</vt:lpstr>
      <vt:lpstr>    Blend these sounds into words</vt:lpstr>
      <vt:lpstr>/</vt:lpstr>
      <vt:lpstr/>
      <vt:lpstr/>
      <vt:lpstr/>
      <vt:lpstr/>
      <vt:lpstr/>
      <vt:lpstr/>
      <vt:lpstr/>
      <vt:lpstr/>
      <vt:lpstr/>
      <vt:lpstr>1. Help your child read the Sets 2 and 3 Speed Sounds</vt:lpstr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jo.burtoft</dc:creator>
  <cp:keywords/>
  <dc:description/>
  <cp:lastModifiedBy>jo.burtoft</cp:lastModifiedBy>
  <cp:revision>2</cp:revision>
  <cp:lastPrinted>2017-09-20T08:32:00Z</cp:lastPrinted>
  <dcterms:created xsi:type="dcterms:W3CDTF">2022-10-09T11:14:00Z</dcterms:created>
  <dcterms:modified xsi:type="dcterms:W3CDTF">2022-10-09T11:14:00Z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